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82" w:rsidRPr="00812482" w:rsidRDefault="00812482" w:rsidP="00812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124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12482" w:rsidRPr="00812482" w:rsidRDefault="001A4531" w:rsidP="008124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D07DF" wp14:editId="28C3CCA1">
            <wp:extent cx="5940425" cy="7951040"/>
            <wp:effectExtent l="0" t="0" r="3175" b="0"/>
            <wp:docPr id="5" name="Рисунок 5" descr="C:\Users\1\Desktop\ФАЙЛЫ ДЛЯ САЙТА КИДАТЬ СЮДА!\о выполнении предпис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ЙЛЫ ДЛЯ САЙТА КИДАТЬ СЮДА!\о выполнении предписа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14" w:rsidRDefault="001A4531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1\Desktop\ФАЙЛЫ ДЛЯ САЙТА КИДАТЬ СЮДА!\выполнение предпис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АЙЛЫ ДЛЯ САЙТА КИДАТЬ СЮДА!\выполнение предписан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Касумбекова Салигат Магомедовна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25.02.2021 по 25.02.2022</w:t>
            </w:r>
          </w:p>
        </w:tc>
      </w:tr>
    </w:tbl>
    <w:sectPr xmlns:w="http://schemas.openxmlformats.org/wordprocessingml/2006/main" w:rsidR="00097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127">
    <w:multiLevelType w:val="hybridMultilevel"/>
    <w:lvl w:ilvl="0" w:tplc="52636583">
      <w:start w:val="1"/>
      <w:numFmt w:val="decimal"/>
      <w:lvlText w:val="%1."/>
      <w:lvlJc w:val="left"/>
      <w:pPr>
        <w:ind w:left="720" w:hanging="360"/>
      </w:pPr>
    </w:lvl>
    <w:lvl w:ilvl="1" w:tplc="52636583" w:tentative="1">
      <w:start w:val="1"/>
      <w:numFmt w:val="lowerLetter"/>
      <w:lvlText w:val="%2."/>
      <w:lvlJc w:val="left"/>
      <w:pPr>
        <w:ind w:left="1440" w:hanging="360"/>
      </w:pPr>
    </w:lvl>
    <w:lvl w:ilvl="2" w:tplc="52636583" w:tentative="1">
      <w:start w:val="1"/>
      <w:numFmt w:val="lowerRoman"/>
      <w:lvlText w:val="%3."/>
      <w:lvlJc w:val="right"/>
      <w:pPr>
        <w:ind w:left="2160" w:hanging="180"/>
      </w:pPr>
    </w:lvl>
    <w:lvl w:ilvl="3" w:tplc="52636583" w:tentative="1">
      <w:start w:val="1"/>
      <w:numFmt w:val="decimal"/>
      <w:lvlText w:val="%4."/>
      <w:lvlJc w:val="left"/>
      <w:pPr>
        <w:ind w:left="2880" w:hanging="360"/>
      </w:pPr>
    </w:lvl>
    <w:lvl w:ilvl="4" w:tplc="52636583" w:tentative="1">
      <w:start w:val="1"/>
      <w:numFmt w:val="lowerLetter"/>
      <w:lvlText w:val="%5."/>
      <w:lvlJc w:val="left"/>
      <w:pPr>
        <w:ind w:left="3600" w:hanging="360"/>
      </w:pPr>
    </w:lvl>
    <w:lvl w:ilvl="5" w:tplc="52636583" w:tentative="1">
      <w:start w:val="1"/>
      <w:numFmt w:val="lowerRoman"/>
      <w:lvlText w:val="%6."/>
      <w:lvlJc w:val="right"/>
      <w:pPr>
        <w:ind w:left="4320" w:hanging="180"/>
      </w:pPr>
    </w:lvl>
    <w:lvl w:ilvl="6" w:tplc="52636583" w:tentative="1">
      <w:start w:val="1"/>
      <w:numFmt w:val="decimal"/>
      <w:lvlText w:val="%7."/>
      <w:lvlJc w:val="left"/>
      <w:pPr>
        <w:ind w:left="5040" w:hanging="360"/>
      </w:pPr>
    </w:lvl>
    <w:lvl w:ilvl="7" w:tplc="52636583" w:tentative="1">
      <w:start w:val="1"/>
      <w:numFmt w:val="lowerLetter"/>
      <w:lvlText w:val="%8."/>
      <w:lvlJc w:val="left"/>
      <w:pPr>
        <w:ind w:left="5760" w:hanging="360"/>
      </w:pPr>
    </w:lvl>
    <w:lvl w:ilvl="8" w:tplc="5263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6">
    <w:multiLevelType w:val="hybridMultilevel"/>
    <w:lvl w:ilvl="0" w:tplc="61700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5E71229"/>
    <w:multiLevelType w:val="multilevel"/>
    <w:tmpl w:val="C5E42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4126">
    <w:abstractNumId w:val="4126"/>
  </w:num>
  <w:num w:numId="4127">
    <w:abstractNumId w:val="412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98"/>
    <w:rsid w:val="00097914"/>
    <w:rsid w:val="001A4531"/>
    <w:rsid w:val="0034052C"/>
    <w:rsid w:val="003C45B0"/>
    <w:rsid w:val="007E7F98"/>
    <w:rsid w:val="0081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3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8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39644075" Type="http://schemas.openxmlformats.org/officeDocument/2006/relationships/footnotes" Target="footnotes.xml"/><Relationship Id="rId567957584" Type="http://schemas.openxmlformats.org/officeDocument/2006/relationships/endnotes" Target="endnotes.xml"/><Relationship Id="rId415017999" Type="http://schemas.openxmlformats.org/officeDocument/2006/relationships/comments" Target="comments.xml"/><Relationship Id="rId493202527" Type="http://schemas.microsoft.com/office/2011/relationships/commentsExtended" Target="commentsExtended.xml"/><Relationship Id="rId94154761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6nKxRpq5fHxy+ChWjCDoznBLNPI=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</SignatureValue>
  <KeyInfo>
    <X509Data>
      <X509Certificate>MIIFnzCCA4cCFGmuXN4bNSDagNvjEsKHZo/19nxGMA0GCSqGSIb3DQEBCwUAMIGQ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439644075"/>
            <mdssi:RelationshipReference SourceId="rId567957584"/>
            <mdssi:RelationshipReference SourceId="rId415017999"/>
            <mdssi:RelationshipReference SourceId="rId493202527"/>
            <mdssi:RelationshipReference SourceId="rId941547619"/>
          </Transform>
          <Transform Algorithm="http://www.w3.org/TR/2001/REC-xml-c14n-20010315"/>
        </Transforms>
        <DigestMethod Algorithm="http://www.w3.org/2000/09/xmldsig#sha1"/>
        <DigestValue>eBVW3X8MNNPmEsI01w2fbR8FXEg=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aG34D6nkU6QePpFNlV+VYl4jjuM=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2CE1pH9xHN1Hi9b+A7ODydBp46k=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VM2ulok6U8fW14yVbVaBr4F92Ac=</DigestValue>
      </Reference>
      <Reference URI="/word/media/image2.jpeg?ContentType=image/jpeg">
        <DigestMethod Algorithm="http://www.w3.org/2000/09/xmldsig#sha1"/>
        <DigestValue>RPuo+zzWML3Z/YcQg0pDTXpj82E=</DigestValue>
      </Reference>
      <Reference URI="/word/numbering.xml?ContentType=application/vnd.openxmlformats-officedocument.wordprocessingml.numbering+xml">
        <DigestMethod Algorithm="http://www.w3.org/2000/09/xmldsig#sha1"/>
        <DigestValue>hutKv8ulic6RkL4Ap1Tj/Adzz/Q=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xwecNVbOkx5l4/2BWBxIK82tPp8=</DigestValue>
      </Reference>
      <Reference URI="/word/styles.xml?ContentType=application/vnd.openxmlformats-officedocument.wordprocessingml.styles+xml">
        <DigestMethod Algorithm="http://www.w3.org/2000/09/xmldsig#sha1"/>
        <DigestValue>yuh+4JwXXtvxYrAxBirw5GqYR0c=</DigestValue>
      </Reference>
      <Reference URI="/word/stylesWithEffects.xml?ContentType=application/vnd.ms-word.stylesWithEffects+xml">
        <DigestMethod Algorithm="http://www.w3.org/2000/09/xmldsig#sha1"/>
        <DigestValue>md5wyPNt1TzRbJ7aOd3TtprZGaM=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q3TjYGIXhJ+Rrbp/waw6wbsfJk0=</DigestValue>
      </Reference>
    </Manifest>
    <SignatureProperties>
      <SignatureProperty Id="idSignatureTime" Target="#idPackageSignature">
        <mdssi:SignatureTime>
          <mdssi:Format>YYYY-MM-DDThh:mm:ssTZD</mdssi:Format>
          <mdssi:Value>2021-02-26T16:17:23Z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2019-06-19T12:02:00Z</dcterms:created>
  <dcterms:modified xsi:type="dcterms:W3CDTF">2019-06-19T12:02:00Z</dcterms:modified>
</cp:coreProperties>
</file>